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F2A883" w14:textId="46D16095" w:rsidR="0000208B" w:rsidRDefault="0000208B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t>1</w:t>
      </w:r>
    </w:p>
    <w:p w14:paraId="0E2544E9" w14:textId="77777777" w:rsidR="0000208B" w:rsidRDefault="0000208B">
      <w:pPr>
        <w:rPr>
          <w:rFonts w:ascii="Verdana" w:hAnsi="Verdana"/>
          <w:b/>
          <w:bCs/>
          <w:lang w:val="en-GB"/>
        </w:rPr>
      </w:pPr>
    </w:p>
    <w:p w14:paraId="193374C5" w14:textId="08F41C69" w:rsidR="00A9204E" w:rsidRDefault="00164BCD">
      <w:pPr>
        <w:rPr>
          <w:rFonts w:ascii="Verdana" w:hAnsi="Verdana"/>
          <w:b/>
          <w:bCs/>
          <w:lang w:val="en-GB"/>
        </w:rPr>
      </w:pPr>
      <w:r w:rsidRPr="00164BCD">
        <w:rPr>
          <w:rFonts w:ascii="Verdana" w:hAnsi="Verdana"/>
          <w:b/>
          <w:bCs/>
          <w:lang w:val="en-GB"/>
        </w:rPr>
        <w:t>MAKING THE START LIST FOR CRUDEN BAY 2025</w:t>
      </w:r>
      <w:r>
        <w:rPr>
          <w:rFonts w:ascii="Verdana" w:hAnsi="Verdana"/>
          <w:b/>
          <w:bCs/>
          <w:lang w:val="en-GB"/>
        </w:rPr>
        <w:t>.</w:t>
      </w:r>
    </w:p>
    <w:p w14:paraId="04D57631" w14:textId="77777777" w:rsidR="00164BCD" w:rsidRDefault="00164BCD">
      <w:pPr>
        <w:rPr>
          <w:rFonts w:ascii="Verdana" w:hAnsi="Verdana"/>
          <w:b/>
          <w:bCs/>
          <w:lang w:val="en-GB"/>
        </w:rPr>
      </w:pPr>
    </w:p>
    <w:p w14:paraId="2021328D" w14:textId="77777777" w:rsidR="00164BCD" w:rsidRDefault="00164BCD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t xml:space="preserve">BEGIN WITH THE CB TEMPLATE FOR CB MEMBERS, RENAME IT </w:t>
      </w:r>
    </w:p>
    <w:p w14:paraId="087ECCB3" w14:textId="77777777" w:rsidR="00164BCD" w:rsidRDefault="00164BCD">
      <w:pPr>
        <w:rPr>
          <w:rFonts w:ascii="Verdana" w:hAnsi="Verdana"/>
          <w:b/>
          <w:bCs/>
          <w:lang w:val="en-GB"/>
        </w:rPr>
      </w:pPr>
    </w:p>
    <w:p w14:paraId="01F31DAE" w14:textId="77777777" w:rsidR="00493EF6" w:rsidRDefault="00164BCD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t>“CRUDEN BAY OFFICIAL START LIST 1 MAY 2025”</w:t>
      </w:r>
      <w:r w:rsidR="008E6616">
        <w:rPr>
          <w:rFonts w:ascii="Verdana" w:hAnsi="Verdana"/>
          <w:b/>
          <w:bCs/>
          <w:lang w:val="en-GB"/>
        </w:rPr>
        <w:t xml:space="preserve"> AND SAVE THAT CHANGE OF NAME</w:t>
      </w:r>
      <w:r>
        <w:rPr>
          <w:noProof/>
        </w:rPr>
        <w:drawing>
          <wp:inline distT="0" distB="0" distL="0" distR="0" wp14:anchorId="5E94E5B6" wp14:editId="4B83B958">
            <wp:extent cx="8229600" cy="4629150"/>
            <wp:effectExtent l="0" t="0" r="0" b="0"/>
            <wp:docPr id="10705207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52075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D3C9C" w14:textId="77777777" w:rsidR="00493EF6" w:rsidRDefault="00493EF6">
      <w:pPr>
        <w:rPr>
          <w:rFonts w:ascii="Verdana" w:hAnsi="Verdana"/>
          <w:b/>
          <w:bCs/>
          <w:lang w:val="en-GB"/>
        </w:rPr>
      </w:pPr>
    </w:p>
    <w:p w14:paraId="12838EA4" w14:textId="77777777" w:rsidR="00493EF6" w:rsidRDefault="00493EF6">
      <w:pPr>
        <w:rPr>
          <w:rFonts w:ascii="Verdana" w:hAnsi="Verdana"/>
          <w:b/>
          <w:bCs/>
          <w:lang w:val="en-GB"/>
        </w:rPr>
      </w:pPr>
    </w:p>
    <w:p w14:paraId="1E40D15C" w14:textId="77777777" w:rsidR="00493EF6" w:rsidRDefault="00493EF6">
      <w:pPr>
        <w:rPr>
          <w:rFonts w:ascii="Verdana" w:hAnsi="Verdana"/>
          <w:b/>
          <w:bCs/>
          <w:lang w:val="en-GB"/>
        </w:rPr>
      </w:pPr>
    </w:p>
    <w:p w14:paraId="6EC8D2CF" w14:textId="77777777" w:rsidR="00493EF6" w:rsidRDefault="00493EF6">
      <w:pPr>
        <w:rPr>
          <w:rFonts w:ascii="Verdana" w:hAnsi="Verdana"/>
          <w:b/>
          <w:bCs/>
          <w:lang w:val="en-GB"/>
        </w:rPr>
      </w:pPr>
    </w:p>
    <w:p w14:paraId="64C5A854" w14:textId="37AC79C9" w:rsidR="00105A52" w:rsidRDefault="00FF6264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lastRenderedPageBreak/>
        <w:t>2</w:t>
      </w:r>
    </w:p>
    <w:p w14:paraId="5EE9F747" w14:textId="77777777" w:rsidR="001E362A" w:rsidRDefault="001E362A">
      <w:pPr>
        <w:rPr>
          <w:rFonts w:ascii="Verdana" w:hAnsi="Verdana"/>
          <w:b/>
          <w:bCs/>
          <w:noProof/>
        </w:rPr>
      </w:pPr>
    </w:p>
    <w:p w14:paraId="6BBDF3AC" w14:textId="1BDF41BF" w:rsidR="0040016E" w:rsidRDefault="00714BF0">
      <w:pPr>
        <w:rPr>
          <w:rFonts w:ascii="Verdana" w:hAnsi="Verdana"/>
          <w:b/>
          <w:bCs/>
          <w:noProof/>
        </w:rPr>
      </w:pPr>
      <w:r w:rsidRPr="004458A1">
        <w:rPr>
          <w:rFonts w:ascii="Verdana" w:hAnsi="Verdana"/>
          <w:b/>
          <w:bCs/>
          <w:noProof/>
        </w:rPr>
        <w:t xml:space="preserve">SET UP YOUR EXCEL SCREEN WITH THE FRESH </w:t>
      </w:r>
      <w:r w:rsidR="004C62B6" w:rsidRPr="004458A1">
        <w:rPr>
          <w:rFonts w:ascii="Verdana" w:hAnsi="Verdana"/>
          <w:b/>
          <w:bCs/>
          <w:noProof/>
        </w:rPr>
        <w:t>OFFICIAL START LIST ON THE LEFT AND THE</w:t>
      </w:r>
      <w:r w:rsidR="008F5296" w:rsidRPr="004458A1">
        <w:rPr>
          <w:rFonts w:ascii="Verdana" w:hAnsi="Verdana"/>
          <w:b/>
          <w:bCs/>
          <w:noProof/>
        </w:rPr>
        <w:t xml:space="preserve"> START LIST SENT BY THE CB REP ON THE RIGHT.</w:t>
      </w:r>
    </w:p>
    <w:p w14:paraId="5BAABA18" w14:textId="77777777" w:rsidR="0000208B" w:rsidRPr="004458A1" w:rsidRDefault="0000208B">
      <w:pPr>
        <w:rPr>
          <w:rFonts w:ascii="Verdana" w:hAnsi="Verdana"/>
          <w:b/>
          <w:bCs/>
          <w:noProof/>
        </w:rPr>
      </w:pPr>
    </w:p>
    <w:p w14:paraId="5FD87CAF" w14:textId="03C02A6E" w:rsidR="008F5296" w:rsidRPr="004458A1" w:rsidRDefault="008F5296">
      <w:pPr>
        <w:rPr>
          <w:rFonts w:ascii="Verdana" w:hAnsi="Verdana"/>
          <w:b/>
          <w:bCs/>
          <w:noProof/>
        </w:rPr>
      </w:pPr>
      <w:r w:rsidRPr="004458A1">
        <w:rPr>
          <w:rFonts w:ascii="Verdana" w:hAnsi="Verdana"/>
          <w:b/>
          <w:bCs/>
          <w:noProof/>
        </w:rPr>
        <w:t>DO A QUICK VISUAL CHECK</w:t>
      </w:r>
      <w:r w:rsidR="004458A1" w:rsidRPr="004458A1">
        <w:rPr>
          <w:rFonts w:ascii="Verdana" w:hAnsi="Verdana"/>
          <w:b/>
          <w:bCs/>
          <w:noProof/>
        </w:rPr>
        <w:t xml:space="preserve"> THAT THE CB ENTERED NAMES ON THE RIGHT FIT OPPOSITE THE YELLOW </w:t>
      </w:r>
      <w:r w:rsidR="00612057">
        <w:rPr>
          <w:rFonts w:ascii="Verdana" w:hAnsi="Verdana"/>
          <w:b/>
          <w:bCs/>
          <w:noProof/>
        </w:rPr>
        <w:t>COLOURED</w:t>
      </w:r>
      <w:r w:rsidR="008C348E">
        <w:rPr>
          <w:rFonts w:ascii="Verdana" w:hAnsi="Verdana"/>
          <w:b/>
          <w:bCs/>
          <w:noProof/>
        </w:rPr>
        <w:t xml:space="preserve"> </w:t>
      </w:r>
      <w:r w:rsidR="004458A1" w:rsidRPr="004458A1">
        <w:rPr>
          <w:rFonts w:ascii="Verdana" w:hAnsi="Verdana"/>
          <w:b/>
          <w:bCs/>
          <w:noProof/>
        </w:rPr>
        <w:t>TIME</w:t>
      </w:r>
      <w:r w:rsidR="008C348E">
        <w:rPr>
          <w:rFonts w:ascii="Verdana" w:hAnsi="Verdana"/>
          <w:b/>
          <w:bCs/>
          <w:noProof/>
        </w:rPr>
        <w:t xml:space="preserve"> SLOTS</w:t>
      </w:r>
      <w:r w:rsidR="004458A1" w:rsidRPr="004458A1">
        <w:rPr>
          <w:rFonts w:ascii="Verdana" w:hAnsi="Verdana"/>
          <w:b/>
          <w:bCs/>
          <w:noProof/>
        </w:rPr>
        <w:t xml:space="preserve"> ON THE LEFT.</w:t>
      </w:r>
      <w:r w:rsidR="00BE7B4B">
        <w:rPr>
          <w:rFonts w:ascii="Verdana" w:hAnsi="Verdana"/>
          <w:b/>
          <w:bCs/>
          <w:noProof/>
        </w:rPr>
        <w:t xml:space="preserve"> IF IT’S OK</w:t>
      </w:r>
      <w:r w:rsidR="00032C77">
        <w:rPr>
          <w:rFonts w:ascii="Verdana" w:hAnsi="Verdana"/>
          <w:b/>
          <w:bCs/>
          <w:noProof/>
        </w:rPr>
        <w:t>,</w:t>
      </w:r>
      <w:r w:rsidR="00BE7B4B">
        <w:rPr>
          <w:rFonts w:ascii="Verdana" w:hAnsi="Verdana"/>
          <w:b/>
          <w:bCs/>
          <w:noProof/>
        </w:rPr>
        <w:t xml:space="preserve"> </w:t>
      </w:r>
      <w:r w:rsidR="00032C77">
        <w:rPr>
          <w:rFonts w:ascii="Verdana" w:hAnsi="Verdana"/>
          <w:b/>
          <w:bCs/>
          <w:noProof/>
        </w:rPr>
        <w:t>PROCEED TO COPY &amp; PASTE.</w:t>
      </w:r>
    </w:p>
    <w:p w14:paraId="040A5AA0" w14:textId="77777777" w:rsidR="00714BF0" w:rsidRDefault="00714BF0">
      <w:pPr>
        <w:rPr>
          <w:noProof/>
        </w:rPr>
      </w:pPr>
    </w:p>
    <w:p w14:paraId="20D1AE78" w14:textId="7A4CB4B8" w:rsidR="00105A52" w:rsidRDefault="0040016E">
      <w:pPr>
        <w:rPr>
          <w:rFonts w:ascii="Verdana" w:hAnsi="Verdana"/>
          <w:b/>
          <w:bCs/>
          <w:lang w:val="en-GB"/>
        </w:rPr>
      </w:pPr>
      <w:r>
        <w:rPr>
          <w:noProof/>
        </w:rPr>
        <w:drawing>
          <wp:inline distT="0" distB="0" distL="0" distR="0" wp14:anchorId="1AB8C903" wp14:editId="37B268F5">
            <wp:extent cx="8229600" cy="4629150"/>
            <wp:effectExtent l="0" t="0" r="0" b="0"/>
            <wp:docPr id="18040165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01651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BC9D0" w14:textId="77777777" w:rsidR="002E45A6" w:rsidRDefault="002E45A6">
      <w:pPr>
        <w:rPr>
          <w:rFonts w:ascii="Verdana" w:hAnsi="Verdana"/>
          <w:b/>
          <w:bCs/>
          <w:lang w:val="en-GB"/>
        </w:rPr>
      </w:pPr>
    </w:p>
    <w:p w14:paraId="07A09D9B" w14:textId="77777777" w:rsidR="002E45A6" w:rsidRDefault="002E45A6">
      <w:pPr>
        <w:rPr>
          <w:rFonts w:ascii="Verdana" w:hAnsi="Verdana"/>
          <w:b/>
          <w:bCs/>
          <w:lang w:val="en-GB"/>
        </w:rPr>
      </w:pPr>
    </w:p>
    <w:p w14:paraId="0078AE0D" w14:textId="77777777" w:rsidR="002E45A6" w:rsidRDefault="002E45A6">
      <w:pPr>
        <w:rPr>
          <w:rFonts w:ascii="Verdana" w:hAnsi="Verdana"/>
          <w:b/>
          <w:bCs/>
          <w:lang w:val="en-GB"/>
        </w:rPr>
      </w:pPr>
    </w:p>
    <w:p w14:paraId="6219A68A" w14:textId="69F5255C" w:rsidR="002E45A6" w:rsidRDefault="009E5AC4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lastRenderedPageBreak/>
        <w:t>3</w:t>
      </w:r>
    </w:p>
    <w:p w14:paraId="3402BA82" w14:textId="71F22AB0" w:rsidR="009E5AC4" w:rsidRDefault="00F53670">
      <w:pPr>
        <w:rPr>
          <w:rFonts w:ascii="Verdana" w:hAnsi="Verdana"/>
          <w:b/>
          <w:bCs/>
          <w:lang w:val="en-GB"/>
        </w:rPr>
      </w:pPr>
      <w:bookmarkStart w:id="0" w:name="_Hlk183100076"/>
      <w:r>
        <w:rPr>
          <w:rFonts w:ascii="Verdana" w:hAnsi="Verdana"/>
          <w:b/>
          <w:bCs/>
          <w:lang w:val="en-GB"/>
        </w:rPr>
        <w:t>HIGHLIGHT THE FULL PAGE SENT BY THE CLUB REP</w:t>
      </w:r>
      <w:r w:rsidR="005475F6">
        <w:rPr>
          <w:rFonts w:ascii="Verdana" w:hAnsi="Verdana"/>
          <w:b/>
          <w:bCs/>
          <w:lang w:val="en-GB"/>
        </w:rPr>
        <w:t xml:space="preserve"> </w:t>
      </w:r>
      <w:r w:rsidR="005C015F">
        <w:rPr>
          <w:rFonts w:ascii="Verdana" w:hAnsi="Verdana"/>
          <w:b/>
          <w:bCs/>
          <w:lang w:val="en-GB"/>
        </w:rPr>
        <w:t xml:space="preserve">(INCLUDING THE RESERVE </w:t>
      </w:r>
      <w:r w:rsidR="005475F6">
        <w:rPr>
          <w:rFonts w:ascii="Verdana" w:hAnsi="Verdana"/>
          <w:b/>
          <w:bCs/>
          <w:lang w:val="en-GB"/>
        </w:rPr>
        <w:t>TIMES)</w:t>
      </w:r>
      <w:r w:rsidR="005C015F">
        <w:rPr>
          <w:rFonts w:ascii="Verdana" w:hAnsi="Verdana"/>
          <w:b/>
          <w:bCs/>
          <w:lang w:val="en-GB"/>
        </w:rPr>
        <w:t xml:space="preserve"> AND CLICK ON “COPY”</w:t>
      </w:r>
      <w:r w:rsidR="005475F6">
        <w:rPr>
          <w:rFonts w:ascii="Verdana" w:hAnsi="Verdana"/>
          <w:b/>
          <w:bCs/>
          <w:lang w:val="en-GB"/>
        </w:rPr>
        <w:t>.</w:t>
      </w:r>
    </w:p>
    <w:bookmarkEnd w:id="0"/>
    <w:p w14:paraId="42D493BB" w14:textId="77777777" w:rsidR="002E45A6" w:rsidRDefault="002E45A6">
      <w:pPr>
        <w:rPr>
          <w:rFonts w:ascii="Verdana" w:hAnsi="Verdana"/>
          <w:b/>
          <w:bCs/>
          <w:lang w:val="en-GB"/>
        </w:rPr>
      </w:pPr>
    </w:p>
    <w:p w14:paraId="28021BCB" w14:textId="37CAF729" w:rsidR="00B04B43" w:rsidRDefault="00B04B43">
      <w:pPr>
        <w:rPr>
          <w:rFonts w:ascii="Verdana" w:hAnsi="Verdana"/>
          <w:b/>
          <w:bCs/>
          <w:lang w:val="en-GB"/>
        </w:rPr>
      </w:pPr>
      <w:r>
        <w:rPr>
          <w:noProof/>
        </w:rPr>
        <w:drawing>
          <wp:inline distT="0" distB="0" distL="0" distR="0" wp14:anchorId="20032E09" wp14:editId="058E9898">
            <wp:extent cx="8229600" cy="4629150"/>
            <wp:effectExtent l="0" t="0" r="0" b="0"/>
            <wp:docPr id="18215915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59153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26B9C" w14:textId="77777777" w:rsidR="00397EDE" w:rsidRDefault="00397EDE">
      <w:pPr>
        <w:rPr>
          <w:rFonts w:ascii="Verdana" w:hAnsi="Verdana"/>
          <w:b/>
          <w:bCs/>
          <w:lang w:val="en-GB"/>
        </w:rPr>
      </w:pPr>
    </w:p>
    <w:p w14:paraId="3CAB23D9" w14:textId="77777777" w:rsidR="00397EDE" w:rsidRDefault="00397EDE">
      <w:pPr>
        <w:rPr>
          <w:rFonts w:ascii="Verdana" w:hAnsi="Verdana"/>
          <w:b/>
          <w:bCs/>
          <w:lang w:val="en-GB"/>
        </w:rPr>
      </w:pPr>
    </w:p>
    <w:p w14:paraId="62F69C97" w14:textId="77777777" w:rsidR="005475F6" w:rsidRDefault="005475F6">
      <w:pPr>
        <w:rPr>
          <w:rFonts w:ascii="Verdana" w:hAnsi="Verdana"/>
          <w:b/>
          <w:bCs/>
          <w:lang w:val="en-GB"/>
        </w:rPr>
      </w:pPr>
    </w:p>
    <w:p w14:paraId="6649316F" w14:textId="77777777" w:rsidR="005475F6" w:rsidRDefault="005475F6">
      <w:pPr>
        <w:rPr>
          <w:rFonts w:ascii="Verdana" w:hAnsi="Verdana"/>
          <w:b/>
          <w:bCs/>
          <w:lang w:val="en-GB"/>
        </w:rPr>
      </w:pPr>
    </w:p>
    <w:p w14:paraId="408A3741" w14:textId="77777777" w:rsidR="005475F6" w:rsidRDefault="005475F6">
      <w:pPr>
        <w:rPr>
          <w:rFonts w:ascii="Verdana" w:hAnsi="Verdana"/>
          <w:b/>
          <w:bCs/>
          <w:lang w:val="en-GB"/>
        </w:rPr>
      </w:pPr>
    </w:p>
    <w:p w14:paraId="0A36DC56" w14:textId="77777777" w:rsidR="005475F6" w:rsidRDefault="005475F6">
      <w:pPr>
        <w:rPr>
          <w:rFonts w:ascii="Verdana" w:hAnsi="Verdana"/>
          <w:b/>
          <w:bCs/>
          <w:lang w:val="en-GB"/>
        </w:rPr>
      </w:pPr>
    </w:p>
    <w:p w14:paraId="6B2AC803" w14:textId="77777777" w:rsidR="005475F6" w:rsidRDefault="005475F6">
      <w:pPr>
        <w:rPr>
          <w:rFonts w:ascii="Verdana" w:hAnsi="Verdana"/>
          <w:b/>
          <w:bCs/>
          <w:lang w:val="en-GB"/>
        </w:rPr>
      </w:pPr>
    </w:p>
    <w:p w14:paraId="6210648A" w14:textId="77777777" w:rsidR="003B0D84" w:rsidRDefault="003B0D84" w:rsidP="003B0D84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lastRenderedPageBreak/>
        <w:t>4</w:t>
      </w:r>
      <w:r w:rsidRPr="003B0D84">
        <w:rPr>
          <w:rFonts w:ascii="Verdana" w:hAnsi="Verdana"/>
          <w:b/>
          <w:bCs/>
          <w:lang w:val="en-GB"/>
        </w:rPr>
        <w:t xml:space="preserve"> </w:t>
      </w:r>
    </w:p>
    <w:p w14:paraId="734209B7" w14:textId="70572FF8" w:rsidR="003B0D84" w:rsidRDefault="003B0D84" w:rsidP="003B0D84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t xml:space="preserve">HIGHLIGHT THE FULL PAGE </w:t>
      </w:r>
      <w:r w:rsidR="00485C78">
        <w:rPr>
          <w:rFonts w:ascii="Verdana" w:hAnsi="Verdana"/>
          <w:b/>
          <w:bCs/>
          <w:lang w:val="en-GB"/>
        </w:rPr>
        <w:t>OF THE OFFICIAL START LIST</w:t>
      </w:r>
      <w:r>
        <w:rPr>
          <w:rFonts w:ascii="Verdana" w:hAnsi="Verdana"/>
          <w:b/>
          <w:bCs/>
          <w:lang w:val="en-GB"/>
        </w:rPr>
        <w:t xml:space="preserve"> (INCLUDING THE RESERVE TIMES) AND CLICK ON “</w:t>
      </w:r>
      <w:r w:rsidR="00FD33B5">
        <w:rPr>
          <w:rFonts w:ascii="Verdana" w:hAnsi="Verdana"/>
          <w:b/>
          <w:bCs/>
          <w:lang w:val="en-GB"/>
        </w:rPr>
        <w:t>PASTE SPECIAL”</w:t>
      </w:r>
      <w:r>
        <w:rPr>
          <w:rFonts w:ascii="Verdana" w:hAnsi="Verdana"/>
          <w:b/>
          <w:bCs/>
          <w:lang w:val="en-GB"/>
        </w:rPr>
        <w:t>.</w:t>
      </w:r>
    </w:p>
    <w:p w14:paraId="5C410C8C" w14:textId="477BAF36" w:rsidR="005475F6" w:rsidRDefault="005475F6">
      <w:pPr>
        <w:rPr>
          <w:rFonts w:ascii="Verdana" w:hAnsi="Verdana"/>
          <w:b/>
          <w:bCs/>
          <w:lang w:val="en-GB"/>
        </w:rPr>
      </w:pPr>
    </w:p>
    <w:p w14:paraId="69AEFCF5" w14:textId="77777777" w:rsidR="005475F6" w:rsidRDefault="005475F6">
      <w:pPr>
        <w:rPr>
          <w:rFonts w:ascii="Verdana" w:hAnsi="Verdana"/>
          <w:b/>
          <w:bCs/>
          <w:lang w:val="en-GB"/>
        </w:rPr>
      </w:pPr>
    </w:p>
    <w:p w14:paraId="4FB9CE6C" w14:textId="00CA93B4" w:rsidR="00397EDE" w:rsidRDefault="00397EDE">
      <w:pPr>
        <w:rPr>
          <w:rFonts w:ascii="Verdana" w:hAnsi="Verdana"/>
          <w:b/>
          <w:bCs/>
          <w:lang w:val="en-GB"/>
        </w:rPr>
      </w:pPr>
      <w:r>
        <w:rPr>
          <w:noProof/>
        </w:rPr>
        <w:drawing>
          <wp:inline distT="0" distB="0" distL="0" distR="0" wp14:anchorId="76911164" wp14:editId="36013CD0">
            <wp:extent cx="8229600" cy="4629150"/>
            <wp:effectExtent l="0" t="0" r="0" b="0"/>
            <wp:docPr id="9409316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93169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B699E" w14:textId="77777777" w:rsidR="007234F3" w:rsidRDefault="007234F3">
      <w:pPr>
        <w:rPr>
          <w:rFonts w:ascii="Verdana" w:hAnsi="Verdana"/>
          <w:b/>
          <w:bCs/>
          <w:lang w:val="en-GB"/>
        </w:rPr>
      </w:pPr>
    </w:p>
    <w:p w14:paraId="11DF7C7F" w14:textId="77777777" w:rsidR="00FD33B5" w:rsidRDefault="00FD33B5">
      <w:pPr>
        <w:rPr>
          <w:rFonts w:ascii="Verdana" w:hAnsi="Verdana"/>
          <w:b/>
          <w:bCs/>
          <w:lang w:val="en-GB"/>
        </w:rPr>
      </w:pPr>
    </w:p>
    <w:p w14:paraId="34F354E9" w14:textId="77777777" w:rsidR="00FD33B5" w:rsidRDefault="00FD33B5">
      <w:pPr>
        <w:rPr>
          <w:rFonts w:ascii="Verdana" w:hAnsi="Verdana"/>
          <w:b/>
          <w:bCs/>
          <w:lang w:val="en-GB"/>
        </w:rPr>
      </w:pPr>
    </w:p>
    <w:p w14:paraId="72781EB2" w14:textId="77777777" w:rsidR="00FD33B5" w:rsidRDefault="00FD33B5">
      <w:pPr>
        <w:rPr>
          <w:rFonts w:ascii="Verdana" w:hAnsi="Verdana"/>
          <w:b/>
          <w:bCs/>
          <w:lang w:val="en-GB"/>
        </w:rPr>
      </w:pPr>
    </w:p>
    <w:p w14:paraId="4BAF2ABE" w14:textId="77777777" w:rsidR="00FD33B5" w:rsidRDefault="00FD33B5">
      <w:pPr>
        <w:rPr>
          <w:rFonts w:ascii="Verdana" w:hAnsi="Verdana"/>
          <w:b/>
          <w:bCs/>
          <w:lang w:val="en-GB"/>
        </w:rPr>
      </w:pPr>
    </w:p>
    <w:p w14:paraId="2E8AE39B" w14:textId="77777777" w:rsidR="00FD33B5" w:rsidRDefault="00FD33B5">
      <w:pPr>
        <w:rPr>
          <w:rFonts w:ascii="Verdana" w:hAnsi="Verdana"/>
          <w:b/>
          <w:bCs/>
          <w:lang w:val="en-GB"/>
        </w:rPr>
      </w:pPr>
    </w:p>
    <w:p w14:paraId="43B4E362" w14:textId="5754D6F7" w:rsidR="00FD33B5" w:rsidRDefault="00E041CB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lastRenderedPageBreak/>
        <w:t>5</w:t>
      </w:r>
    </w:p>
    <w:p w14:paraId="3FB96C72" w14:textId="535C6236" w:rsidR="00E041CB" w:rsidRDefault="00E041CB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t xml:space="preserve"> THE NE</w:t>
      </w:r>
      <w:r w:rsidR="00122B85">
        <w:rPr>
          <w:rFonts w:ascii="Verdana" w:hAnsi="Verdana"/>
          <w:b/>
          <w:bCs/>
          <w:lang w:val="en-GB"/>
        </w:rPr>
        <w:t>X</w:t>
      </w:r>
      <w:r>
        <w:rPr>
          <w:rFonts w:ascii="Verdana" w:hAnsi="Verdana"/>
          <w:b/>
          <w:bCs/>
          <w:lang w:val="en-GB"/>
        </w:rPr>
        <w:t>T DIALOGUE BOX WILL OPEN. AT THE BOTTOM LEFT HAND CORNER OF THAT DIALOGUE BOX</w:t>
      </w:r>
      <w:r w:rsidR="006B350F">
        <w:rPr>
          <w:rFonts w:ascii="Verdana" w:hAnsi="Verdana"/>
          <w:b/>
          <w:bCs/>
          <w:lang w:val="en-GB"/>
        </w:rPr>
        <w:t>, CLI</w:t>
      </w:r>
      <w:r w:rsidR="00122B85">
        <w:rPr>
          <w:rFonts w:ascii="Verdana" w:hAnsi="Verdana"/>
          <w:b/>
          <w:bCs/>
          <w:lang w:val="en-GB"/>
        </w:rPr>
        <w:t>C</w:t>
      </w:r>
      <w:r w:rsidR="006B350F">
        <w:rPr>
          <w:rFonts w:ascii="Verdana" w:hAnsi="Verdana"/>
          <w:b/>
          <w:bCs/>
          <w:lang w:val="en-GB"/>
        </w:rPr>
        <w:t>K ON THE SMAL</w:t>
      </w:r>
      <w:r w:rsidR="00122B85">
        <w:rPr>
          <w:rFonts w:ascii="Verdana" w:hAnsi="Verdana"/>
          <w:b/>
          <w:bCs/>
          <w:lang w:val="en-GB"/>
        </w:rPr>
        <w:t>L</w:t>
      </w:r>
      <w:r w:rsidR="006B350F">
        <w:rPr>
          <w:rFonts w:ascii="Verdana" w:hAnsi="Verdana"/>
          <w:b/>
          <w:bCs/>
          <w:lang w:val="en-GB"/>
        </w:rPr>
        <w:t xml:space="preserve"> BOX </w:t>
      </w:r>
      <w:r w:rsidR="00921ECB">
        <w:rPr>
          <w:rFonts w:ascii="Verdana" w:hAnsi="Verdana"/>
          <w:b/>
          <w:bCs/>
          <w:lang w:val="en-GB"/>
        </w:rPr>
        <w:t>LABELLED “SKIP BLANKS”</w:t>
      </w:r>
      <w:r w:rsidR="00733917">
        <w:rPr>
          <w:rFonts w:ascii="Verdana" w:hAnsi="Verdana"/>
          <w:b/>
          <w:bCs/>
          <w:lang w:val="en-GB"/>
        </w:rPr>
        <w:t>, THEN CLICK</w:t>
      </w:r>
      <w:r w:rsidR="008420A5">
        <w:rPr>
          <w:rFonts w:ascii="Verdana" w:hAnsi="Verdana"/>
          <w:b/>
          <w:bCs/>
          <w:lang w:val="en-GB"/>
        </w:rPr>
        <w:t xml:space="preserve"> “OK”</w:t>
      </w:r>
    </w:p>
    <w:p w14:paraId="2AD8FA3E" w14:textId="6B9B6634" w:rsidR="00921ECB" w:rsidRDefault="008420A5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t>.</w:t>
      </w:r>
    </w:p>
    <w:p w14:paraId="54A200D5" w14:textId="1FE166CA" w:rsidR="007234F3" w:rsidRDefault="00BE62C6">
      <w:pPr>
        <w:rPr>
          <w:rFonts w:ascii="Verdana" w:hAnsi="Verdana"/>
          <w:b/>
          <w:bCs/>
          <w:lang w:val="en-GB"/>
        </w:rPr>
      </w:pPr>
      <w:r>
        <w:rPr>
          <w:noProof/>
        </w:rPr>
        <w:drawing>
          <wp:inline distT="0" distB="0" distL="0" distR="0" wp14:anchorId="253103A3" wp14:editId="6ADE6008">
            <wp:extent cx="8229600" cy="4629150"/>
            <wp:effectExtent l="0" t="0" r="0" b="0"/>
            <wp:docPr id="7869068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90689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4E165" w14:textId="77777777" w:rsidR="003C33AF" w:rsidRDefault="003C33AF">
      <w:pPr>
        <w:rPr>
          <w:rFonts w:ascii="Verdana" w:hAnsi="Verdana"/>
          <w:b/>
          <w:bCs/>
          <w:lang w:val="en-GB"/>
        </w:rPr>
      </w:pPr>
    </w:p>
    <w:p w14:paraId="4D29BBA9" w14:textId="77777777" w:rsidR="00AA6914" w:rsidRDefault="00AA6914">
      <w:pPr>
        <w:rPr>
          <w:rFonts w:ascii="Verdana" w:hAnsi="Verdana"/>
          <w:b/>
          <w:bCs/>
          <w:lang w:val="en-GB"/>
        </w:rPr>
      </w:pPr>
    </w:p>
    <w:p w14:paraId="1EC1DFAE" w14:textId="2EA73B1C" w:rsidR="009A1199" w:rsidRDefault="009A1199">
      <w:pPr>
        <w:rPr>
          <w:noProof/>
        </w:rPr>
      </w:pPr>
    </w:p>
    <w:p w14:paraId="15A66AF8" w14:textId="5AA9A41D" w:rsidR="00956733" w:rsidRDefault="00956733">
      <w:pPr>
        <w:rPr>
          <w:rFonts w:ascii="Verdana" w:hAnsi="Verdana"/>
          <w:b/>
          <w:bCs/>
          <w:lang w:val="en-GB"/>
        </w:rPr>
      </w:pPr>
    </w:p>
    <w:p w14:paraId="0440D3F8" w14:textId="77777777" w:rsidR="0053740C" w:rsidRDefault="0053740C">
      <w:pPr>
        <w:rPr>
          <w:rFonts w:ascii="Verdana" w:hAnsi="Verdana"/>
          <w:b/>
          <w:bCs/>
          <w:lang w:val="en-GB"/>
        </w:rPr>
      </w:pPr>
    </w:p>
    <w:p w14:paraId="113EFB14" w14:textId="77777777" w:rsidR="00921ECB" w:rsidRDefault="00921ECB">
      <w:pPr>
        <w:rPr>
          <w:rFonts w:ascii="Verdana" w:hAnsi="Verdana"/>
          <w:b/>
          <w:bCs/>
          <w:lang w:val="en-GB"/>
        </w:rPr>
      </w:pPr>
    </w:p>
    <w:p w14:paraId="15F945F2" w14:textId="77777777" w:rsidR="00921ECB" w:rsidRDefault="00921ECB">
      <w:pPr>
        <w:rPr>
          <w:rFonts w:ascii="Verdana" w:hAnsi="Verdana"/>
          <w:b/>
          <w:bCs/>
          <w:lang w:val="en-GB"/>
        </w:rPr>
      </w:pPr>
    </w:p>
    <w:p w14:paraId="03EFD93D" w14:textId="6E873269" w:rsidR="00921ECB" w:rsidRDefault="00733917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lastRenderedPageBreak/>
        <w:t>6</w:t>
      </w:r>
    </w:p>
    <w:p w14:paraId="19F3AA96" w14:textId="18164361" w:rsidR="00733917" w:rsidRDefault="00733917">
      <w:pPr>
        <w:rPr>
          <w:rFonts w:ascii="Verdana" w:hAnsi="Verdana"/>
          <w:b/>
          <w:bCs/>
          <w:lang w:val="en-GB"/>
        </w:rPr>
      </w:pPr>
    </w:p>
    <w:p w14:paraId="7C51F7CD" w14:textId="2E6A3582" w:rsidR="0013353E" w:rsidRDefault="0013353E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t>THE NAMES FROM CB REP WILL NOW APPEAR IN THE CORRECT TIMES ON THE OFFICIAL START LIST</w:t>
      </w:r>
    </w:p>
    <w:p w14:paraId="26500E9A" w14:textId="77777777" w:rsidR="0013353E" w:rsidRDefault="0013353E">
      <w:pPr>
        <w:rPr>
          <w:rFonts w:ascii="Verdana" w:hAnsi="Verdana"/>
          <w:b/>
          <w:bCs/>
          <w:lang w:val="en-GB"/>
        </w:rPr>
      </w:pPr>
    </w:p>
    <w:p w14:paraId="530C1ABA" w14:textId="17AF55D0" w:rsidR="000D2937" w:rsidRDefault="0053740C">
      <w:pPr>
        <w:rPr>
          <w:rFonts w:ascii="Verdana" w:hAnsi="Verdana"/>
          <w:b/>
          <w:bCs/>
          <w:lang w:val="en-GB"/>
        </w:rPr>
      </w:pPr>
      <w:r>
        <w:rPr>
          <w:noProof/>
        </w:rPr>
        <w:drawing>
          <wp:inline distT="0" distB="0" distL="0" distR="0" wp14:anchorId="3C7BC5E2" wp14:editId="2D0D74BF">
            <wp:extent cx="8229600" cy="4629150"/>
            <wp:effectExtent l="0" t="0" r="0" b="0"/>
            <wp:docPr id="15749125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91251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60487" w14:textId="77777777" w:rsidR="0013353E" w:rsidRDefault="0013353E">
      <w:pPr>
        <w:rPr>
          <w:rFonts w:ascii="Verdana" w:hAnsi="Verdana"/>
          <w:b/>
          <w:bCs/>
          <w:lang w:val="en-GB"/>
        </w:rPr>
      </w:pPr>
    </w:p>
    <w:p w14:paraId="12782E8D" w14:textId="77777777" w:rsidR="008511AE" w:rsidRDefault="008511AE">
      <w:pPr>
        <w:rPr>
          <w:rFonts w:ascii="Verdana" w:hAnsi="Verdana"/>
          <w:b/>
          <w:bCs/>
          <w:lang w:val="en-GB"/>
        </w:rPr>
      </w:pPr>
    </w:p>
    <w:p w14:paraId="097DB838" w14:textId="77777777" w:rsidR="008511AE" w:rsidRDefault="008511AE">
      <w:pPr>
        <w:rPr>
          <w:rFonts w:ascii="Verdana" w:hAnsi="Verdana"/>
          <w:b/>
          <w:bCs/>
          <w:lang w:val="en-GB"/>
        </w:rPr>
      </w:pPr>
    </w:p>
    <w:p w14:paraId="1F8DDFCF" w14:textId="77777777" w:rsidR="008511AE" w:rsidRDefault="008511AE">
      <w:pPr>
        <w:rPr>
          <w:rFonts w:ascii="Verdana" w:hAnsi="Verdana"/>
          <w:b/>
          <w:bCs/>
          <w:lang w:val="en-GB"/>
        </w:rPr>
      </w:pPr>
    </w:p>
    <w:p w14:paraId="5E65163D" w14:textId="77777777" w:rsidR="008511AE" w:rsidRDefault="008511AE">
      <w:pPr>
        <w:rPr>
          <w:rFonts w:ascii="Verdana" w:hAnsi="Verdana"/>
          <w:b/>
          <w:bCs/>
          <w:lang w:val="en-GB"/>
        </w:rPr>
      </w:pPr>
    </w:p>
    <w:p w14:paraId="621A727A" w14:textId="77777777" w:rsidR="008511AE" w:rsidRDefault="008511AE">
      <w:pPr>
        <w:rPr>
          <w:rFonts w:ascii="Verdana" w:hAnsi="Verdana"/>
          <w:b/>
          <w:bCs/>
          <w:lang w:val="en-GB"/>
        </w:rPr>
      </w:pPr>
    </w:p>
    <w:p w14:paraId="2FFCCB53" w14:textId="77777777" w:rsidR="008511AE" w:rsidRDefault="008511AE">
      <w:pPr>
        <w:rPr>
          <w:rFonts w:ascii="Verdana" w:hAnsi="Verdana"/>
          <w:b/>
          <w:bCs/>
          <w:lang w:val="en-GB"/>
        </w:rPr>
      </w:pPr>
    </w:p>
    <w:p w14:paraId="786A8BC1" w14:textId="77777777" w:rsidR="008511AE" w:rsidRDefault="008511AE">
      <w:pPr>
        <w:rPr>
          <w:rFonts w:ascii="Verdana" w:hAnsi="Verdana"/>
          <w:b/>
          <w:bCs/>
          <w:lang w:val="en-GB"/>
        </w:rPr>
      </w:pPr>
    </w:p>
    <w:p w14:paraId="18B675CD" w14:textId="77356E5B" w:rsidR="008511AE" w:rsidRDefault="00B12916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t>7</w:t>
      </w:r>
    </w:p>
    <w:p w14:paraId="5A5B3E8F" w14:textId="6B1C86E5" w:rsidR="00C74293" w:rsidRDefault="00B12916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t xml:space="preserve">THE NEWBURGH REP WILL HAVE SENT </w:t>
      </w:r>
      <w:r w:rsidR="005A7F28">
        <w:rPr>
          <w:rFonts w:ascii="Verdana" w:hAnsi="Verdana"/>
          <w:b/>
          <w:bCs/>
          <w:lang w:val="en-GB"/>
        </w:rPr>
        <w:t>MEMBER NAMES ON SE</w:t>
      </w:r>
      <w:r w:rsidR="00C74293">
        <w:rPr>
          <w:rFonts w:ascii="Verdana" w:hAnsi="Verdana"/>
          <w:b/>
          <w:bCs/>
          <w:lang w:val="en-GB"/>
        </w:rPr>
        <w:t>LE</w:t>
      </w:r>
      <w:r w:rsidR="005A7F28">
        <w:rPr>
          <w:rFonts w:ascii="Verdana" w:hAnsi="Verdana"/>
          <w:b/>
          <w:bCs/>
          <w:lang w:val="en-GB"/>
        </w:rPr>
        <w:t>CTED TIMES FOR THE CB OFFICIAL START LIST</w:t>
      </w:r>
      <w:r w:rsidR="007C5C13">
        <w:rPr>
          <w:rFonts w:ascii="Verdana" w:hAnsi="Verdana"/>
          <w:b/>
          <w:bCs/>
          <w:lang w:val="en-GB"/>
        </w:rPr>
        <w:t>.  REPEAT THE ABOVE PROCEDURE</w:t>
      </w:r>
      <w:r w:rsidR="00BA5B3D">
        <w:rPr>
          <w:rFonts w:ascii="Verdana" w:hAnsi="Verdana"/>
          <w:b/>
          <w:bCs/>
          <w:lang w:val="en-GB"/>
        </w:rPr>
        <w:t>S</w:t>
      </w:r>
      <w:r w:rsidR="007C5C13">
        <w:rPr>
          <w:rFonts w:ascii="Verdana" w:hAnsi="Verdana"/>
          <w:b/>
          <w:bCs/>
          <w:lang w:val="en-GB"/>
        </w:rPr>
        <w:t xml:space="preserve"> TO ADD THE NEWBURGH NAMES. </w:t>
      </w:r>
    </w:p>
    <w:p w14:paraId="4740E4E6" w14:textId="406FEA44" w:rsidR="00B12916" w:rsidRDefault="007C5C13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t xml:space="preserve">REPEAT </w:t>
      </w:r>
      <w:r w:rsidR="00BA5B3D">
        <w:rPr>
          <w:rFonts w:ascii="Verdana" w:hAnsi="Verdana"/>
          <w:b/>
          <w:bCs/>
          <w:lang w:val="en-GB"/>
        </w:rPr>
        <w:t>F</w:t>
      </w:r>
      <w:r>
        <w:rPr>
          <w:rFonts w:ascii="Verdana" w:hAnsi="Verdana"/>
          <w:b/>
          <w:bCs/>
          <w:lang w:val="en-GB"/>
        </w:rPr>
        <w:t xml:space="preserve">OR ALL </w:t>
      </w:r>
      <w:r w:rsidR="00CE0509">
        <w:rPr>
          <w:rFonts w:ascii="Verdana" w:hAnsi="Verdana"/>
          <w:b/>
          <w:bCs/>
          <w:lang w:val="en-GB"/>
        </w:rPr>
        <w:t>OTHER CLUBS.</w:t>
      </w:r>
    </w:p>
    <w:p w14:paraId="1D369432" w14:textId="77777777" w:rsidR="00C74293" w:rsidRDefault="00C74293">
      <w:pPr>
        <w:rPr>
          <w:rFonts w:ascii="Verdana" w:hAnsi="Verdana"/>
          <w:b/>
          <w:bCs/>
          <w:lang w:val="en-GB"/>
        </w:rPr>
      </w:pPr>
    </w:p>
    <w:p w14:paraId="1A57C9CD" w14:textId="0C4528F4" w:rsidR="00C74293" w:rsidRDefault="005763AE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t>WHEN ALL 9 CLUB</w:t>
      </w:r>
      <w:r w:rsidR="003A4C10">
        <w:rPr>
          <w:rFonts w:ascii="Verdana" w:hAnsi="Verdana"/>
          <w:b/>
          <w:bCs/>
          <w:lang w:val="en-GB"/>
        </w:rPr>
        <w:t>S’</w:t>
      </w:r>
      <w:r>
        <w:rPr>
          <w:rFonts w:ascii="Verdana" w:hAnsi="Verdana"/>
          <w:b/>
          <w:bCs/>
          <w:lang w:val="en-GB"/>
        </w:rPr>
        <w:t xml:space="preserve"> NAMES ARE INCLUDED, YOU CAN MOVE </w:t>
      </w:r>
      <w:r w:rsidR="00BA68EC">
        <w:rPr>
          <w:rFonts w:ascii="Verdana" w:hAnsi="Verdana"/>
          <w:b/>
          <w:bCs/>
          <w:lang w:val="en-GB"/>
        </w:rPr>
        <w:t>MEMBERS</w:t>
      </w:r>
      <w:r w:rsidR="003A4C10">
        <w:rPr>
          <w:rFonts w:ascii="Verdana" w:hAnsi="Verdana"/>
          <w:b/>
          <w:bCs/>
          <w:lang w:val="en-GB"/>
        </w:rPr>
        <w:t xml:space="preserve"> UP TO CONSOLIDATE TIMES</w:t>
      </w:r>
      <w:r w:rsidR="00BA68EC">
        <w:rPr>
          <w:rFonts w:ascii="Verdana" w:hAnsi="Verdana"/>
          <w:b/>
          <w:bCs/>
          <w:lang w:val="en-GB"/>
        </w:rPr>
        <w:t>,</w:t>
      </w:r>
    </w:p>
    <w:p w14:paraId="53178143" w14:textId="6F236C76" w:rsidR="00BA68EC" w:rsidRDefault="00BA68EC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t>BY A PROCESS OF CUT AND PASTE.</w:t>
      </w:r>
    </w:p>
    <w:p w14:paraId="05F70777" w14:textId="77777777" w:rsidR="00B12916" w:rsidRDefault="00B12916">
      <w:pPr>
        <w:rPr>
          <w:rFonts w:ascii="Verdana" w:hAnsi="Verdana"/>
          <w:b/>
          <w:bCs/>
          <w:lang w:val="en-GB"/>
        </w:rPr>
      </w:pPr>
    </w:p>
    <w:p w14:paraId="530E915A" w14:textId="77777777" w:rsidR="008511AE" w:rsidRDefault="008511AE">
      <w:pPr>
        <w:rPr>
          <w:rFonts w:ascii="Verdana" w:hAnsi="Verdana"/>
          <w:b/>
          <w:bCs/>
          <w:lang w:val="en-GB"/>
        </w:rPr>
      </w:pPr>
    </w:p>
    <w:p w14:paraId="66495D3D" w14:textId="646A1F1B" w:rsidR="00AD153C" w:rsidRDefault="00AD153C">
      <w:pPr>
        <w:rPr>
          <w:rFonts w:ascii="Verdana" w:hAnsi="Verdana"/>
          <w:b/>
          <w:bCs/>
          <w:lang w:val="en-GB"/>
        </w:rPr>
      </w:pPr>
      <w:r>
        <w:rPr>
          <w:noProof/>
        </w:rPr>
        <w:drawing>
          <wp:inline distT="0" distB="0" distL="0" distR="0" wp14:anchorId="56383EFA" wp14:editId="7E22E72C">
            <wp:extent cx="8229600" cy="4629150"/>
            <wp:effectExtent l="0" t="0" r="0" b="0"/>
            <wp:docPr id="12590671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06719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B5422" w14:textId="77777777" w:rsidR="00A02042" w:rsidRDefault="00A02042">
      <w:pPr>
        <w:rPr>
          <w:rFonts w:ascii="Verdana" w:hAnsi="Verdana"/>
          <w:b/>
          <w:bCs/>
          <w:lang w:val="en-GB"/>
        </w:rPr>
      </w:pPr>
    </w:p>
    <w:p w14:paraId="7EE1DBD9" w14:textId="39BC00A1" w:rsidR="00A02042" w:rsidRDefault="00A02042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lastRenderedPageBreak/>
        <w:t>8</w:t>
      </w:r>
    </w:p>
    <w:p w14:paraId="13C4CB43" w14:textId="136F2F84" w:rsidR="00A02042" w:rsidRDefault="00A02042">
      <w:pPr>
        <w:rPr>
          <w:rFonts w:ascii="Verdana" w:hAnsi="Verdana"/>
          <w:b/>
          <w:bCs/>
          <w:lang w:val="en-GB"/>
        </w:rPr>
      </w:pPr>
      <w:r>
        <w:rPr>
          <w:rFonts w:ascii="Verdana" w:hAnsi="Verdana"/>
          <w:b/>
          <w:bCs/>
          <w:lang w:val="en-GB"/>
        </w:rPr>
        <w:t xml:space="preserve">YOUR PROCESS OF </w:t>
      </w:r>
      <w:r w:rsidR="0098414E">
        <w:rPr>
          <w:rFonts w:ascii="Verdana" w:hAnsi="Verdana"/>
          <w:b/>
          <w:bCs/>
          <w:lang w:val="en-GB"/>
        </w:rPr>
        <w:t xml:space="preserve">QUICK VISUAL CHECKS </w:t>
      </w:r>
      <w:r w:rsidR="00D82DF2">
        <w:rPr>
          <w:rFonts w:ascii="Verdana" w:hAnsi="Verdana"/>
          <w:b/>
          <w:bCs/>
          <w:lang w:val="en-GB"/>
        </w:rPr>
        <w:t>IS USEFUL TO</w:t>
      </w:r>
      <w:r w:rsidR="0098414E">
        <w:rPr>
          <w:rFonts w:ascii="Verdana" w:hAnsi="Verdana"/>
          <w:b/>
          <w:bCs/>
          <w:lang w:val="en-GB"/>
        </w:rPr>
        <w:t xml:space="preserve"> ENSURE TH</w:t>
      </w:r>
      <w:r w:rsidR="00826AD0">
        <w:rPr>
          <w:rFonts w:ascii="Verdana" w:hAnsi="Verdana"/>
          <w:b/>
          <w:bCs/>
          <w:lang w:val="en-GB"/>
        </w:rPr>
        <w:t xml:space="preserve">AT THERE ARE NO </w:t>
      </w:r>
      <w:proofErr w:type="gramStart"/>
      <w:r w:rsidR="00826AD0">
        <w:rPr>
          <w:rFonts w:ascii="Verdana" w:hAnsi="Verdana"/>
          <w:b/>
          <w:bCs/>
          <w:lang w:val="en-GB"/>
        </w:rPr>
        <w:t>DOUBLE BOOKED</w:t>
      </w:r>
      <w:proofErr w:type="gramEnd"/>
      <w:r w:rsidR="00826AD0">
        <w:rPr>
          <w:rFonts w:ascii="Verdana" w:hAnsi="Verdana"/>
          <w:b/>
          <w:bCs/>
          <w:lang w:val="en-GB"/>
        </w:rPr>
        <w:t xml:space="preserve"> TIMES.</w:t>
      </w:r>
    </w:p>
    <w:p w14:paraId="32501671" w14:textId="77777777" w:rsidR="00D82DF2" w:rsidRDefault="00D82DF2">
      <w:pPr>
        <w:rPr>
          <w:rFonts w:ascii="Verdana" w:hAnsi="Verdana"/>
          <w:b/>
          <w:bCs/>
          <w:lang w:val="en-GB"/>
        </w:rPr>
      </w:pPr>
    </w:p>
    <w:p w14:paraId="03375F7D" w14:textId="2259E02B" w:rsidR="00CC2534" w:rsidRPr="00164BCD" w:rsidRDefault="00CC2534">
      <w:pPr>
        <w:rPr>
          <w:rFonts w:ascii="Verdana" w:hAnsi="Verdana"/>
          <w:b/>
          <w:bCs/>
          <w:lang w:val="en-GB"/>
        </w:rPr>
      </w:pPr>
      <w:r>
        <w:rPr>
          <w:noProof/>
        </w:rPr>
        <w:drawing>
          <wp:inline distT="0" distB="0" distL="0" distR="0" wp14:anchorId="6CF98625" wp14:editId="7C95282B">
            <wp:extent cx="8229600" cy="4629150"/>
            <wp:effectExtent l="0" t="0" r="0" b="0"/>
            <wp:docPr id="19808420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842054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2534" w:rsidRPr="00164BCD" w:rsidSect="00FF6264">
      <w:pgSz w:w="15840" w:h="12240" w:orient="landscape"/>
      <w:pgMar w:top="42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93754457">
    <w:abstractNumId w:val="19"/>
  </w:num>
  <w:num w:numId="2" w16cid:durableId="972756657">
    <w:abstractNumId w:val="12"/>
  </w:num>
  <w:num w:numId="3" w16cid:durableId="1631130289">
    <w:abstractNumId w:val="10"/>
  </w:num>
  <w:num w:numId="4" w16cid:durableId="291447748">
    <w:abstractNumId w:val="21"/>
  </w:num>
  <w:num w:numId="5" w16cid:durableId="1222250501">
    <w:abstractNumId w:val="13"/>
  </w:num>
  <w:num w:numId="6" w16cid:durableId="2099322987">
    <w:abstractNumId w:val="16"/>
  </w:num>
  <w:num w:numId="7" w16cid:durableId="2094424508">
    <w:abstractNumId w:val="18"/>
  </w:num>
  <w:num w:numId="8" w16cid:durableId="1143155130">
    <w:abstractNumId w:val="9"/>
  </w:num>
  <w:num w:numId="9" w16cid:durableId="709452397">
    <w:abstractNumId w:val="7"/>
  </w:num>
  <w:num w:numId="10" w16cid:durableId="882060093">
    <w:abstractNumId w:val="6"/>
  </w:num>
  <w:num w:numId="11" w16cid:durableId="1264193668">
    <w:abstractNumId w:val="5"/>
  </w:num>
  <w:num w:numId="12" w16cid:durableId="1554123535">
    <w:abstractNumId w:val="4"/>
  </w:num>
  <w:num w:numId="13" w16cid:durableId="1067268299">
    <w:abstractNumId w:val="8"/>
  </w:num>
  <w:num w:numId="14" w16cid:durableId="1480879091">
    <w:abstractNumId w:val="3"/>
  </w:num>
  <w:num w:numId="15" w16cid:durableId="719592559">
    <w:abstractNumId w:val="2"/>
  </w:num>
  <w:num w:numId="16" w16cid:durableId="515198485">
    <w:abstractNumId w:val="1"/>
  </w:num>
  <w:num w:numId="17" w16cid:durableId="1133715836">
    <w:abstractNumId w:val="0"/>
  </w:num>
  <w:num w:numId="18" w16cid:durableId="892354562">
    <w:abstractNumId w:val="14"/>
  </w:num>
  <w:num w:numId="19" w16cid:durableId="2031444535">
    <w:abstractNumId w:val="15"/>
  </w:num>
  <w:num w:numId="20" w16cid:durableId="628630747">
    <w:abstractNumId w:val="20"/>
  </w:num>
  <w:num w:numId="21" w16cid:durableId="1025861691">
    <w:abstractNumId w:val="17"/>
  </w:num>
  <w:num w:numId="22" w16cid:durableId="1985967496">
    <w:abstractNumId w:val="11"/>
  </w:num>
  <w:num w:numId="23" w16cid:durableId="4763426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BCD"/>
    <w:rsid w:val="0000208B"/>
    <w:rsid w:val="00032C77"/>
    <w:rsid w:val="000D2937"/>
    <w:rsid w:val="00105A52"/>
    <w:rsid w:val="00122B85"/>
    <w:rsid w:val="0013353E"/>
    <w:rsid w:val="0013789A"/>
    <w:rsid w:val="00164BCD"/>
    <w:rsid w:val="001E362A"/>
    <w:rsid w:val="002E45A6"/>
    <w:rsid w:val="00397EDE"/>
    <w:rsid w:val="003A4C10"/>
    <w:rsid w:val="003B0D84"/>
    <w:rsid w:val="003C33AF"/>
    <w:rsid w:val="0040016E"/>
    <w:rsid w:val="004458A1"/>
    <w:rsid w:val="00485C78"/>
    <w:rsid w:val="00493EF6"/>
    <w:rsid w:val="004C62B6"/>
    <w:rsid w:val="0050463E"/>
    <w:rsid w:val="0053740C"/>
    <w:rsid w:val="005475F6"/>
    <w:rsid w:val="005763AE"/>
    <w:rsid w:val="005A7F28"/>
    <w:rsid w:val="005C015F"/>
    <w:rsid w:val="00612057"/>
    <w:rsid w:val="00645252"/>
    <w:rsid w:val="006B0380"/>
    <w:rsid w:val="006B350F"/>
    <w:rsid w:val="006D3D74"/>
    <w:rsid w:val="00714BF0"/>
    <w:rsid w:val="007234F3"/>
    <w:rsid w:val="00733917"/>
    <w:rsid w:val="007C5C13"/>
    <w:rsid w:val="00826AD0"/>
    <w:rsid w:val="008420A5"/>
    <w:rsid w:val="008511AE"/>
    <w:rsid w:val="008C348E"/>
    <w:rsid w:val="008C6250"/>
    <w:rsid w:val="008E6616"/>
    <w:rsid w:val="008F5296"/>
    <w:rsid w:val="00921ECB"/>
    <w:rsid w:val="009517CB"/>
    <w:rsid w:val="00956733"/>
    <w:rsid w:val="0098414E"/>
    <w:rsid w:val="009A1199"/>
    <w:rsid w:val="009E5AC4"/>
    <w:rsid w:val="00A02042"/>
    <w:rsid w:val="00A9204E"/>
    <w:rsid w:val="00AA6914"/>
    <w:rsid w:val="00AD153C"/>
    <w:rsid w:val="00B04B43"/>
    <w:rsid w:val="00B12916"/>
    <w:rsid w:val="00BA5B3D"/>
    <w:rsid w:val="00BA68EC"/>
    <w:rsid w:val="00BE62C6"/>
    <w:rsid w:val="00BE7B4B"/>
    <w:rsid w:val="00C74293"/>
    <w:rsid w:val="00C74355"/>
    <w:rsid w:val="00CA6CE6"/>
    <w:rsid w:val="00CC2534"/>
    <w:rsid w:val="00CE0509"/>
    <w:rsid w:val="00D82DF2"/>
    <w:rsid w:val="00D844AE"/>
    <w:rsid w:val="00E041CB"/>
    <w:rsid w:val="00F53670"/>
    <w:rsid w:val="00FD33B5"/>
    <w:rsid w:val="00FF6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29444"/>
  <w15:chartTrackingRefBased/>
  <w15:docId w15:val="{F0B75AE2-620F-4A4F-A599-83993D7C4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3D74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bby\AppData\Local\Microsoft\Office\16.0\DTS\en-GB%7b731C2A44-2426-492C-A1DC-262678AE9E4D%7d\%7b6984526F-599F-4E3F-A2DA-ED23E8DA97C1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{6984526F-599F-4E3F-A2DA-ED23E8DA97C1}tf02786999_win32</Template>
  <TotalTime>1</TotalTime>
  <Pages>8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Bobby</dc:creator>
  <cp:keywords/>
  <dc:description/>
  <cp:lastModifiedBy>Robert McClymont</cp:lastModifiedBy>
  <cp:revision>2</cp:revision>
  <dcterms:created xsi:type="dcterms:W3CDTF">2024-11-21T17:24:00Z</dcterms:created>
  <dcterms:modified xsi:type="dcterms:W3CDTF">2024-11-21T17:24:00Z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